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325E7" w14:textId="37C94FAF" w:rsidR="00C110BC" w:rsidRPr="00200922" w:rsidRDefault="00BE2B10" w:rsidP="00C110BC">
      <w:pPr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hAnsi="Arial" w:cs="Arial"/>
          <w:color w:val="000000" w:themeColor="text1"/>
          <w:sz w:val="22"/>
          <w:szCs w:val="22"/>
        </w:rPr>
        <w:t>Anexo II do Edital nº</w:t>
      </w:r>
      <w:r w:rsidR="00C110BC" w:rsidRPr="0020092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110BC">
        <w:rPr>
          <w:rFonts w:ascii="Arial" w:hAnsi="Arial" w:cs="Arial"/>
          <w:color w:val="000000" w:themeColor="text1"/>
          <w:sz w:val="22"/>
          <w:szCs w:val="22"/>
        </w:rPr>
        <w:t>007/2022-Prograd</w:t>
      </w:r>
    </w:p>
    <w:p w14:paraId="27BC1C65" w14:textId="46A1D3C7" w:rsidR="00BE2B10" w:rsidRPr="00200922" w:rsidRDefault="00BE2B10" w:rsidP="00BE2B10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69A0D2E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EF88A49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FDDCDA3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B26CC1E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b/>
          <w:bCs/>
          <w:sz w:val="22"/>
          <w:szCs w:val="22"/>
        </w:rPr>
        <w:t>DECLARAÇÃO DE CONFIRMAÇÃO DE MATRÍCULA</w:t>
      </w:r>
    </w:p>
    <w:p w14:paraId="0A7175F1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DC64643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A825C84" w14:textId="7767EE20" w:rsidR="00BE2B10" w:rsidRPr="00200922" w:rsidRDefault="00BE2B10" w:rsidP="0055725F">
      <w:pPr>
        <w:spacing w:line="480" w:lineRule="auto"/>
        <w:jc w:val="both"/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Eu, ________________________________________________________________, RG ____________________, CPF _________________________, residente no Lote _____________________________________________ do Projeto de Assentamento </w:t>
      </w:r>
      <w:r w:rsidR="0055725F" w:rsidRPr="00200922">
        <w:rPr>
          <w:rFonts w:ascii="Arial" w:eastAsia="Arial" w:hAnsi="Arial" w:cs="Arial"/>
          <w:sz w:val="22"/>
          <w:szCs w:val="22"/>
        </w:rPr>
        <w:t>_____</w:t>
      </w: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___________________________________________________________, localizado no município de _____________________________________________, no Estado d__ _________________________________, classificado em ____ lugar, confirmo a matrícula no curso de Enfermagem com Ênfase 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em Saúde </w:t>
      </w:r>
      <w:r w:rsidR="00CF0AF5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Pública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 – Unioeste Câmpus de Foz do Iguaçu para o ano letivo de 2022, estando ciente de que não posso ter v</w:t>
      </w:r>
      <w:r w:rsidR="00884D24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í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nculo em outro curso de graduação em Instituição de Ensino Superior Pública do Brasil, conforme Lei nº 12.089/2009 de 11 de novembro de 2009.</w:t>
      </w:r>
    </w:p>
    <w:p w14:paraId="76242E88" w14:textId="77777777" w:rsidR="00BE2B10" w:rsidRPr="00200922" w:rsidRDefault="00BE2B10" w:rsidP="0055725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Declaro ainda que estou ciente que toda na documentação entregue e informações fornecidas serão passiveis de verificação, a qualquer tempo, quanto a sua legitimidade e veracidade, sob pena de perda do direito a vaga para qual efetivou a confirmação de matrícula.</w:t>
      </w:r>
    </w:p>
    <w:p w14:paraId="651A1DE7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5FA028E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340E10B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___________________________, _____ de _______________________ de 2022. </w:t>
      </w:r>
    </w:p>
    <w:p w14:paraId="10112BF1" w14:textId="77777777" w:rsidR="00BE2B10" w:rsidRPr="00200922" w:rsidRDefault="00BE2B10" w:rsidP="00BE2B1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DCF665B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 </w:t>
      </w:r>
    </w:p>
    <w:p w14:paraId="203268C2" w14:textId="53B2DDD9" w:rsidR="00BE2B10" w:rsidRDefault="00BE2B10" w:rsidP="00D43AE9">
      <w:pPr>
        <w:jc w:val="center"/>
      </w:pPr>
      <w:r w:rsidRPr="00200922">
        <w:rPr>
          <w:rFonts w:ascii="Arial" w:eastAsia="Arial" w:hAnsi="Arial" w:cs="Arial"/>
          <w:sz w:val="22"/>
          <w:szCs w:val="22"/>
        </w:rPr>
        <w:t>Assinatura</w:t>
      </w:r>
    </w:p>
    <w:p w14:paraId="431CDFC3" w14:textId="77777777" w:rsidR="00B47C8F" w:rsidRDefault="00B47C8F" w:rsidP="008B288E">
      <w:pPr>
        <w:spacing w:line="180" w:lineRule="exact"/>
        <w:jc w:val="center"/>
        <w:rPr>
          <w:rFonts w:ascii="Arial" w:hAnsi="Arial" w:cs="Arial"/>
          <w:b/>
        </w:rPr>
      </w:pPr>
    </w:p>
    <w:sectPr w:rsidR="00B47C8F" w:rsidSect="00200922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0" w:h="16840" w:code="9"/>
      <w:pgMar w:top="822" w:right="703" w:bottom="794" w:left="1559" w:header="851" w:footer="720" w:gutter="0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5DF8" w14:textId="77777777" w:rsidR="00A0432B" w:rsidRDefault="00A0432B">
      <w:r>
        <w:separator/>
      </w:r>
    </w:p>
  </w:endnote>
  <w:endnote w:type="continuationSeparator" w:id="0">
    <w:p w14:paraId="35034EB9" w14:textId="77777777" w:rsidR="00A0432B" w:rsidRDefault="00A0432B">
      <w:r>
        <w:continuationSeparator/>
      </w:r>
    </w:p>
  </w:endnote>
  <w:endnote w:type="continuationNotice" w:id="1">
    <w:p w14:paraId="3D7C492F" w14:textId="77777777" w:rsidR="00A0432B" w:rsidRDefault="00A043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FC05" w14:textId="77777777" w:rsidR="00C61853" w:rsidRDefault="00C61853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1638C2" w14:textId="77777777" w:rsidR="00C61853" w:rsidRDefault="00C61853" w:rsidP="001A050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65FB7" w14:textId="7E5C2B08" w:rsidR="00C61853" w:rsidRDefault="00CF0AF5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pict w14:anchorId="0021F42A">
        <v:rect id="_x0000_i1025" style="width:0;height:1.5pt" o:hralign="center" o:hrstd="t" o:hr="t" fillcolor="#a0a0a0" stroked="f"/>
      </w:pict>
    </w:r>
  </w:p>
  <w:p w14:paraId="0B12CF3E" w14:textId="5909FB08" w:rsidR="00C61853" w:rsidRDefault="00EC45AC" w:rsidP="008C2931">
    <w:pPr>
      <w:pStyle w:val="Cabealho"/>
    </w:pPr>
    <w:r>
      <w:t xml:space="preserve"> </w:t>
    </w:r>
    <w:r w:rsidR="00527851" w:rsidRPr="007B2FC9">
      <w:rPr>
        <w:noProof/>
      </w:rPr>
      <w:drawing>
        <wp:inline distT="0" distB="0" distL="0" distR="0" wp14:anchorId="2957CA8B" wp14:editId="2801F823">
          <wp:extent cx="2041200" cy="684000"/>
          <wp:effectExtent l="0" t="0" r="0" b="1905"/>
          <wp:docPr id="1" name="Imagem 1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7867">
      <w:t xml:space="preserve">    </w:t>
    </w:r>
    <w:r>
      <w:t xml:space="preserve"> </w:t>
    </w:r>
    <w:r w:rsidR="00527851" w:rsidRPr="00F937F0">
      <w:rPr>
        <w:noProof/>
      </w:rPr>
      <w:drawing>
        <wp:inline distT="0" distB="0" distL="0" distR="0" wp14:anchorId="6E990EAF" wp14:editId="00D543B8">
          <wp:extent cx="1821600" cy="612000"/>
          <wp:effectExtent l="0" t="0" r="7620" b="0"/>
          <wp:docPr id="14" name="Imagem 1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Ícone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527851" w:rsidRPr="009E6F77">
      <w:rPr>
        <w:noProof/>
      </w:rPr>
      <w:drawing>
        <wp:inline distT="0" distB="0" distL="0" distR="0" wp14:anchorId="10938BF0" wp14:editId="076C4278">
          <wp:extent cx="1821600" cy="612000"/>
          <wp:effectExtent l="0" t="0" r="7620" b="0"/>
          <wp:docPr id="16" name="Imagem 16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Ícone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A73E5" w14:textId="77777777" w:rsidR="00A0432B" w:rsidRDefault="00A0432B">
      <w:r>
        <w:separator/>
      </w:r>
    </w:p>
  </w:footnote>
  <w:footnote w:type="continuationSeparator" w:id="0">
    <w:p w14:paraId="62A7D9B7" w14:textId="77777777" w:rsidR="00A0432B" w:rsidRDefault="00A0432B">
      <w:r>
        <w:continuationSeparator/>
      </w:r>
    </w:p>
  </w:footnote>
  <w:footnote w:type="continuationNotice" w:id="1">
    <w:p w14:paraId="3D6D0FD2" w14:textId="77777777" w:rsidR="00A0432B" w:rsidRDefault="00A043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4543" w14:textId="32C9AF70" w:rsidR="00C61853" w:rsidRPr="00F9697B" w:rsidRDefault="007668F6" w:rsidP="00665098">
    <w:pPr>
      <w:widowControl w:val="0"/>
      <w:autoSpaceDE w:val="0"/>
      <w:autoSpaceDN w:val="0"/>
      <w:adjustRightInd w:val="0"/>
      <w:rPr>
        <w:rFonts w:ascii="Arial" w:hAnsi="Arial" w:cs="Arial"/>
        <w:sz w:val="23"/>
        <w:szCs w:val="23"/>
      </w:rPr>
    </w:pPr>
    <w:r>
      <w:rPr>
        <w:noProof/>
      </w:rPr>
      <w:drawing>
        <wp:inline distT="0" distB="0" distL="0" distR="0" wp14:anchorId="387D8334" wp14:editId="421F295F">
          <wp:extent cx="5760720" cy="1385570"/>
          <wp:effectExtent l="0" t="0" r="0" b="5080"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686033" name="Imagem 13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85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D59F" w14:textId="768FCCB2" w:rsidR="00C61853" w:rsidRDefault="00D94808" w:rsidP="001A0505">
    <w:pPr>
      <w:pStyle w:val="Cabealho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3E0A79" wp14:editId="45B61D53">
          <wp:simplePos x="0" y="0"/>
          <wp:positionH relativeFrom="column">
            <wp:posOffset>-633095</wp:posOffset>
          </wp:positionH>
          <wp:positionV relativeFrom="paragraph">
            <wp:posOffset>-76835</wp:posOffset>
          </wp:positionV>
          <wp:extent cx="1028700" cy="79946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853">
      <w:rPr>
        <w:sz w:val="20"/>
        <w:szCs w:val="20"/>
      </w:rPr>
      <w:t>Ministério da Educação</w:t>
    </w:r>
  </w:p>
  <w:p w14:paraId="05F5FA39" w14:textId="77777777" w:rsidR="00C61853" w:rsidRPr="001F594D" w:rsidRDefault="00C61853" w:rsidP="001A0505">
    <w:pPr>
      <w:pStyle w:val="Cabealho"/>
      <w:jc w:val="center"/>
      <w:rPr>
        <w:sz w:val="20"/>
        <w:szCs w:val="20"/>
      </w:rPr>
    </w:pPr>
    <w:r w:rsidRPr="001F594D">
      <w:rPr>
        <w:sz w:val="20"/>
        <w:szCs w:val="20"/>
      </w:rPr>
      <w:t>Coordenação de Aperfeiçoamento de Pessoal de Nível Superior</w:t>
    </w:r>
  </w:p>
  <w:p w14:paraId="488D1ECB" w14:textId="77777777" w:rsidR="00C61853" w:rsidRPr="001F594D" w:rsidRDefault="00C61853" w:rsidP="001A0505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>Setor Bancário Norte, Quadra 2, Bloco L, Lote 06</w:t>
    </w:r>
  </w:p>
  <w:p w14:paraId="68E33386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CEP 70040-020 Brasília-DF</w:t>
    </w:r>
  </w:p>
  <w:p w14:paraId="6F3C9D74" w14:textId="77777777" w:rsidR="00C61853" w:rsidRPr="00195D71" w:rsidRDefault="00CF0AF5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hyperlink r:id="rId2" w:history="1">
      <w:r w:rsidR="00C61853" w:rsidRPr="00195D71">
        <w:rPr>
          <w:rStyle w:val="Hyperlink"/>
          <w:sz w:val="20"/>
          <w:szCs w:val="20"/>
          <w:lang w:val="en-US"/>
        </w:rPr>
        <w:t>pibid@capes.gov.br</w:t>
      </w:r>
    </w:hyperlink>
  </w:p>
  <w:p w14:paraId="03715C10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http://www.capes.gov.br/educacao-basica/capespibid</w:t>
    </w:r>
  </w:p>
  <w:p w14:paraId="2EE57B19" w14:textId="77777777" w:rsidR="00C61853" w:rsidRPr="00195D71" w:rsidRDefault="00C61853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340"/>
      </w:p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FA61455"/>
    <w:multiLevelType w:val="hybridMultilevel"/>
    <w:tmpl w:val="5C5458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A6F63"/>
    <w:multiLevelType w:val="hybridMultilevel"/>
    <w:tmpl w:val="11CAC4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50860"/>
    <w:multiLevelType w:val="hybridMultilevel"/>
    <w:tmpl w:val="E2D45D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32198"/>
    <w:multiLevelType w:val="hybridMultilevel"/>
    <w:tmpl w:val="1A9C2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C132F"/>
    <w:multiLevelType w:val="hybridMultilevel"/>
    <w:tmpl w:val="2CD0AC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33322"/>
    <w:multiLevelType w:val="hybridMultilevel"/>
    <w:tmpl w:val="68C02B62"/>
    <w:lvl w:ilvl="0" w:tplc="2152A51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F5E2D"/>
    <w:multiLevelType w:val="hybridMultilevel"/>
    <w:tmpl w:val="4EA21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62DBE"/>
    <w:multiLevelType w:val="hybridMultilevel"/>
    <w:tmpl w:val="2188D6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86B02"/>
    <w:multiLevelType w:val="hybridMultilevel"/>
    <w:tmpl w:val="DBC6E02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42971"/>
    <w:multiLevelType w:val="hybridMultilevel"/>
    <w:tmpl w:val="1C286B6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6D51442"/>
    <w:multiLevelType w:val="hybridMultilevel"/>
    <w:tmpl w:val="AA16C2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C79FF"/>
    <w:multiLevelType w:val="hybridMultilevel"/>
    <w:tmpl w:val="1520B3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65C6"/>
    <w:multiLevelType w:val="hybridMultilevel"/>
    <w:tmpl w:val="3E688E30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15400"/>
    <w:multiLevelType w:val="hybridMultilevel"/>
    <w:tmpl w:val="A22AD2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94D57"/>
    <w:multiLevelType w:val="hybridMultilevel"/>
    <w:tmpl w:val="A95CB7DC"/>
    <w:lvl w:ilvl="0" w:tplc="45B6E03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DA526FC"/>
    <w:multiLevelType w:val="hybridMultilevel"/>
    <w:tmpl w:val="B546CC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85984"/>
    <w:multiLevelType w:val="hybridMultilevel"/>
    <w:tmpl w:val="DF824390"/>
    <w:lvl w:ilvl="0" w:tplc="0416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71343962"/>
    <w:multiLevelType w:val="hybridMultilevel"/>
    <w:tmpl w:val="6344B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206B9"/>
    <w:multiLevelType w:val="hybridMultilevel"/>
    <w:tmpl w:val="2744E820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EB265A"/>
    <w:multiLevelType w:val="hybridMultilevel"/>
    <w:tmpl w:val="F490E942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247B0"/>
    <w:multiLevelType w:val="hybridMultilevel"/>
    <w:tmpl w:val="C8DEA3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06AA4"/>
    <w:multiLevelType w:val="hybridMultilevel"/>
    <w:tmpl w:val="49C4717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11C1D"/>
    <w:multiLevelType w:val="hybridMultilevel"/>
    <w:tmpl w:val="8C508586"/>
    <w:lvl w:ilvl="0" w:tplc="19FA0E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D7E43"/>
    <w:multiLevelType w:val="hybridMultilevel"/>
    <w:tmpl w:val="BD4C86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007EB"/>
    <w:multiLevelType w:val="hybridMultilevel"/>
    <w:tmpl w:val="C4266F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C40447C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75DE6"/>
    <w:multiLevelType w:val="hybridMultilevel"/>
    <w:tmpl w:val="57304408"/>
    <w:lvl w:ilvl="0" w:tplc="3400332E">
      <w:start w:val="1"/>
      <w:numFmt w:val="upperRoman"/>
      <w:lvlText w:val="%1."/>
      <w:lvlJc w:val="right"/>
      <w:pPr>
        <w:ind w:left="1494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7"/>
  </w:num>
  <w:num w:numId="2">
    <w:abstractNumId w:val="20"/>
  </w:num>
  <w:num w:numId="3">
    <w:abstractNumId w:val="0"/>
  </w:num>
  <w:num w:numId="4">
    <w:abstractNumId w:val="16"/>
  </w:num>
  <w:num w:numId="5">
    <w:abstractNumId w:val="4"/>
  </w:num>
  <w:num w:numId="6">
    <w:abstractNumId w:val="9"/>
  </w:num>
  <w:num w:numId="7">
    <w:abstractNumId w:val="24"/>
  </w:num>
  <w:num w:numId="8">
    <w:abstractNumId w:val="11"/>
  </w:num>
  <w:num w:numId="9">
    <w:abstractNumId w:val="17"/>
  </w:num>
  <w:num w:numId="10">
    <w:abstractNumId w:val="8"/>
  </w:num>
  <w:num w:numId="11">
    <w:abstractNumId w:val="7"/>
  </w:num>
  <w:num w:numId="12">
    <w:abstractNumId w:val="5"/>
  </w:num>
  <w:num w:numId="13">
    <w:abstractNumId w:val="15"/>
  </w:num>
  <w:num w:numId="14">
    <w:abstractNumId w:val="25"/>
  </w:num>
  <w:num w:numId="15">
    <w:abstractNumId w:val="10"/>
  </w:num>
  <w:num w:numId="16">
    <w:abstractNumId w:val="28"/>
  </w:num>
  <w:num w:numId="17">
    <w:abstractNumId w:val="6"/>
  </w:num>
  <w:num w:numId="18">
    <w:abstractNumId w:val="14"/>
  </w:num>
  <w:num w:numId="19">
    <w:abstractNumId w:val="19"/>
  </w:num>
  <w:num w:numId="20">
    <w:abstractNumId w:val="13"/>
  </w:num>
  <w:num w:numId="21">
    <w:abstractNumId w:val="26"/>
  </w:num>
  <w:num w:numId="22">
    <w:abstractNumId w:val="12"/>
  </w:num>
  <w:num w:numId="23">
    <w:abstractNumId w:val="23"/>
  </w:num>
  <w:num w:numId="24">
    <w:abstractNumId w:val="18"/>
  </w:num>
  <w:num w:numId="25">
    <w:abstractNumId w:val="21"/>
  </w:num>
  <w:num w:numId="26">
    <w:abstractNumId w:val="1"/>
  </w:num>
  <w:num w:numId="27">
    <w:abstractNumId w:val="2"/>
  </w:num>
  <w:num w:numId="28">
    <w:abstractNumId w:val="3"/>
  </w:num>
  <w:num w:numId="29">
    <w:abstractNumId w:val="29"/>
  </w:num>
  <w:num w:numId="30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3B"/>
    <w:rsid w:val="00000F27"/>
    <w:rsid w:val="00001E2A"/>
    <w:rsid w:val="00002181"/>
    <w:rsid w:val="000034A8"/>
    <w:rsid w:val="000039AC"/>
    <w:rsid w:val="00003BE1"/>
    <w:rsid w:val="0000678F"/>
    <w:rsid w:val="00010915"/>
    <w:rsid w:val="000115CA"/>
    <w:rsid w:val="0001413D"/>
    <w:rsid w:val="00015A28"/>
    <w:rsid w:val="00015B08"/>
    <w:rsid w:val="00021E39"/>
    <w:rsid w:val="00024810"/>
    <w:rsid w:val="00024CEA"/>
    <w:rsid w:val="00024D6B"/>
    <w:rsid w:val="0002698E"/>
    <w:rsid w:val="00031AB8"/>
    <w:rsid w:val="000328CB"/>
    <w:rsid w:val="0003325F"/>
    <w:rsid w:val="0004186A"/>
    <w:rsid w:val="000420A5"/>
    <w:rsid w:val="00042E38"/>
    <w:rsid w:val="000434D2"/>
    <w:rsid w:val="000451E3"/>
    <w:rsid w:val="000513FA"/>
    <w:rsid w:val="00053473"/>
    <w:rsid w:val="00054F8D"/>
    <w:rsid w:val="00055390"/>
    <w:rsid w:val="00057CBF"/>
    <w:rsid w:val="0006122D"/>
    <w:rsid w:val="0006207A"/>
    <w:rsid w:val="00065CAB"/>
    <w:rsid w:val="00065ED8"/>
    <w:rsid w:val="00066977"/>
    <w:rsid w:val="00073B92"/>
    <w:rsid w:val="00074C6A"/>
    <w:rsid w:val="00074F90"/>
    <w:rsid w:val="00075FD1"/>
    <w:rsid w:val="000765B8"/>
    <w:rsid w:val="00080BEA"/>
    <w:rsid w:val="000822AC"/>
    <w:rsid w:val="00083BEF"/>
    <w:rsid w:val="00083D31"/>
    <w:rsid w:val="00083DD9"/>
    <w:rsid w:val="0008579C"/>
    <w:rsid w:val="00087005"/>
    <w:rsid w:val="000909E8"/>
    <w:rsid w:val="0009135E"/>
    <w:rsid w:val="00091C82"/>
    <w:rsid w:val="000926B3"/>
    <w:rsid w:val="00092844"/>
    <w:rsid w:val="000929F0"/>
    <w:rsid w:val="00092A8F"/>
    <w:rsid w:val="00092B60"/>
    <w:rsid w:val="00093378"/>
    <w:rsid w:val="0009596A"/>
    <w:rsid w:val="000959FC"/>
    <w:rsid w:val="00095BDF"/>
    <w:rsid w:val="000A0300"/>
    <w:rsid w:val="000A12FB"/>
    <w:rsid w:val="000A2564"/>
    <w:rsid w:val="000A5ABE"/>
    <w:rsid w:val="000A5E88"/>
    <w:rsid w:val="000B0FE1"/>
    <w:rsid w:val="000B12F7"/>
    <w:rsid w:val="000B1636"/>
    <w:rsid w:val="000B5F08"/>
    <w:rsid w:val="000C0513"/>
    <w:rsid w:val="000C085C"/>
    <w:rsid w:val="000C0963"/>
    <w:rsid w:val="000C0C9B"/>
    <w:rsid w:val="000C13D0"/>
    <w:rsid w:val="000C4CEE"/>
    <w:rsid w:val="000C62E0"/>
    <w:rsid w:val="000C6BCE"/>
    <w:rsid w:val="000C7360"/>
    <w:rsid w:val="000C7487"/>
    <w:rsid w:val="000D1FFF"/>
    <w:rsid w:val="000D49CA"/>
    <w:rsid w:val="000D5D00"/>
    <w:rsid w:val="000D6FC0"/>
    <w:rsid w:val="000D7BA5"/>
    <w:rsid w:val="000E0E43"/>
    <w:rsid w:val="000E2358"/>
    <w:rsid w:val="000E3CC4"/>
    <w:rsid w:val="000E3F87"/>
    <w:rsid w:val="000E5518"/>
    <w:rsid w:val="000E6168"/>
    <w:rsid w:val="000E7106"/>
    <w:rsid w:val="000F67EC"/>
    <w:rsid w:val="000F76FE"/>
    <w:rsid w:val="00100101"/>
    <w:rsid w:val="00101D07"/>
    <w:rsid w:val="0010376C"/>
    <w:rsid w:val="00106D2C"/>
    <w:rsid w:val="001122BE"/>
    <w:rsid w:val="00112E55"/>
    <w:rsid w:val="0011380D"/>
    <w:rsid w:val="00113E4E"/>
    <w:rsid w:val="001178BD"/>
    <w:rsid w:val="001214C2"/>
    <w:rsid w:val="001216B5"/>
    <w:rsid w:val="00126088"/>
    <w:rsid w:val="00126CCB"/>
    <w:rsid w:val="00126E5B"/>
    <w:rsid w:val="00130069"/>
    <w:rsid w:val="0013056E"/>
    <w:rsid w:val="00131B3D"/>
    <w:rsid w:val="001326B4"/>
    <w:rsid w:val="001337CB"/>
    <w:rsid w:val="001352D7"/>
    <w:rsid w:val="00135BA5"/>
    <w:rsid w:val="00135EB6"/>
    <w:rsid w:val="00135F03"/>
    <w:rsid w:val="00136AE9"/>
    <w:rsid w:val="001409BF"/>
    <w:rsid w:val="00142FD2"/>
    <w:rsid w:val="00143DC5"/>
    <w:rsid w:val="0014722B"/>
    <w:rsid w:val="001479E3"/>
    <w:rsid w:val="00151BC8"/>
    <w:rsid w:val="00153C64"/>
    <w:rsid w:val="001552D5"/>
    <w:rsid w:val="00155ACB"/>
    <w:rsid w:val="00157EE4"/>
    <w:rsid w:val="00161414"/>
    <w:rsid w:val="001616D9"/>
    <w:rsid w:val="00162645"/>
    <w:rsid w:val="00164686"/>
    <w:rsid w:val="001652B8"/>
    <w:rsid w:val="00171476"/>
    <w:rsid w:val="00173F5C"/>
    <w:rsid w:val="00181FF9"/>
    <w:rsid w:val="00182212"/>
    <w:rsid w:val="00182ED0"/>
    <w:rsid w:val="00184182"/>
    <w:rsid w:val="00185D07"/>
    <w:rsid w:val="00190499"/>
    <w:rsid w:val="00191835"/>
    <w:rsid w:val="00192353"/>
    <w:rsid w:val="001A0505"/>
    <w:rsid w:val="001A13B9"/>
    <w:rsid w:val="001A1BAD"/>
    <w:rsid w:val="001A315D"/>
    <w:rsid w:val="001A7B5F"/>
    <w:rsid w:val="001B1814"/>
    <w:rsid w:val="001B1A9A"/>
    <w:rsid w:val="001B3B2B"/>
    <w:rsid w:val="001B448E"/>
    <w:rsid w:val="001B4705"/>
    <w:rsid w:val="001B55DA"/>
    <w:rsid w:val="001B7EA6"/>
    <w:rsid w:val="001C56E0"/>
    <w:rsid w:val="001C5BF6"/>
    <w:rsid w:val="001C643C"/>
    <w:rsid w:val="001C6F3C"/>
    <w:rsid w:val="001D0373"/>
    <w:rsid w:val="001D081B"/>
    <w:rsid w:val="001D08BD"/>
    <w:rsid w:val="001D0DCC"/>
    <w:rsid w:val="001D6B3E"/>
    <w:rsid w:val="001D6C73"/>
    <w:rsid w:val="001E0972"/>
    <w:rsid w:val="001E1073"/>
    <w:rsid w:val="001E35DB"/>
    <w:rsid w:val="001E451E"/>
    <w:rsid w:val="001E490E"/>
    <w:rsid w:val="001E6017"/>
    <w:rsid w:val="001E6582"/>
    <w:rsid w:val="001E7406"/>
    <w:rsid w:val="001F07B4"/>
    <w:rsid w:val="001F21C8"/>
    <w:rsid w:val="001F33FC"/>
    <w:rsid w:val="001F34E6"/>
    <w:rsid w:val="001F5E03"/>
    <w:rsid w:val="001F6428"/>
    <w:rsid w:val="001F759C"/>
    <w:rsid w:val="0020030C"/>
    <w:rsid w:val="00200922"/>
    <w:rsid w:val="002033C6"/>
    <w:rsid w:val="00204361"/>
    <w:rsid w:val="00205959"/>
    <w:rsid w:val="00206073"/>
    <w:rsid w:val="00211B27"/>
    <w:rsid w:val="002138F9"/>
    <w:rsid w:val="00213FC0"/>
    <w:rsid w:val="00215FB6"/>
    <w:rsid w:val="00216724"/>
    <w:rsid w:val="00216D05"/>
    <w:rsid w:val="002249ED"/>
    <w:rsid w:val="00226CE8"/>
    <w:rsid w:val="00231F41"/>
    <w:rsid w:val="002325DF"/>
    <w:rsid w:val="002327A6"/>
    <w:rsid w:val="00234266"/>
    <w:rsid w:val="0024088F"/>
    <w:rsid w:val="00240ADA"/>
    <w:rsid w:val="002412EF"/>
    <w:rsid w:val="00242C95"/>
    <w:rsid w:val="00243AEA"/>
    <w:rsid w:val="002460AF"/>
    <w:rsid w:val="00250896"/>
    <w:rsid w:val="00251EE5"/>
    <w:rsid w:val="002537EB"/>
    <w:rsid w:val="002546CE"/>
    <w:rsid w:val="00260C1F"/>
    <w:rsid w:val="00261D3F"/>
    <w:rsid w:val="002627F8"/>
    <w:rsid w:val="0026620A"/>
    <w:rsid w:val="00270865"/>
    <w:rsid w:val="00270B0D"/>
    <w:rsid w:val="00271CFC"/>
    <w:rsid w:val="00271F1A"/>
    <w:rsid w:val="00272406"/>
    <w:rsid w:val="00272F7D"/>
    <w:rsid w:val="00272F99"/>
    <w:rsid w:val="00274081"/>
    <w:rsid w:val="002752D1"/>
    <w:rsid w:val="00281CC8"/>
    <w:rsid w:val="0028591C"/>
    <w:rsid w:val="00287C37"/>
    <w:rsid w:val="00290942"/>
    <w:rsid w:val="002A0C57"/>
    <w:rsid w:val="002A1BBA"/>
    <w:rsid w:val="002A3F48"/>
    <w:rsid w:val="002A4BFC"/>
    <w:rsid w:val="002A5538"/>
    <w:rsid w:val="002A5570"/>
    <w:rsid w:val="002B2234"/>
    <w:rsid w:val="002B26A3"/>
    <w:rsid w:val="002B2C2E"/>
    <w:rsid w:val="002C16F7"/>
    <w:rsid w:val="002C3850"/>
    <w:rsid w:val="002C44DF"/>
    <w:rsid w:val="002C572D"/>
    <w:rsid w:val="002D10CE"/>
    <w:rsid w:val="002D18BD"/>
    <w:rsid w:val="002D2729"/>
    <w:rsid w:val="002D2854"/>
    <w:rsid w:val="002D2D21"/>
    <w:rsid w:val="002D42EF"/>
    <w:rsid w:val="002D595C"/>
    <w:rsid w:val="002E1523"/>
    <w:rsid w:val="002E1F17"/>
    <w:rsid w:val="002E3E3D"/>
    <w:rsid w:val="002E55BF"/>
    <w:rsid w:val="002E625D"/>
    <w:rsid w:val="002E6C6A"/>
    <w:rsid w:val="002F0B36"/>
    <w:rsid w:val="002F0C67"/>
    <w:rsid w:val="002F3A86"/>
    <w:rsid w:val="002F3F92"/>
    <w:rsid w:val="002F4776"/>
    <w:rsid w:val="003051A0"/>
    <w:rsid w:val="00310796"/>
    <w:rsid w:val="00311AD3"/>
    <w:rsid w:val="00311E89"/>
    <w:rsid w:val="00312B01"/>
    <w:rsid w:val="00315C94"/>
    <w:rsid w:val="00321D05"/>
    <w:rsid w:val="00322542"/>
    <w:rsid w:val="00322A9D"/>
    <w:rsid w:val="0032381E"/>
    <w:rsid w:val="00324E5B"/>
    <w:rsid w:val="00325894"/>
    <w:rsid w:val="0032693E"/>
    <w:rsid w:val="00332E6F"/>
    <w:rsid w:val="003330C2"/>
    <w:rsid w:val="00333D89"/>
    <w:rsid w:val="00336758"/>
    <w:rsid w:val="0033781A"/>
    <w:rsid w:val="003405F0"/>
    <w:rsid w:val="00342B86"/>
    <w:rsid w:val="00354EE6"/>
    <w:rsid w:val="003557B9"/>
    <w:rsid w:val="00356209"/>
    <w:rsid w:val="00356925"/>
    <w:rsid w:val="00356B4E"/>
    <w:rsid w:val="00360E04"/>
    <w:rsid w:val="003673F1"/>
    <w:rsid w:val="003701B1"/>
    <w:rsid w:val="00370B8B"/>
    <w:rsid w:val="00371A56"/>
    <w:rsid w:val="0037226D"/>
    <w:rsid w:val="0037407E"/>
    <w:rsid w:val="003749AF"/>
    <w:rsid w:val="00374B15"/>
    <w:rsid w:val="00375BA9"/>
    <w:rsid w:val="00377953"/>
    <w:rsid w:val="0038037C"/>
    <w:rsid w:val="00383978"/>
    <w:rsid w:val="00384C07"/>
    <w:rsid w:val="00385B2E"/>
    <w:rsid w:val="00387DE2"/>
    <w:rsid w:val="00390790"/>
    <w:rsid w:val="00390913"/>
    <w:rsid w:val="00391394"/>
    <w:rsid w:val="00391E72"/>
    <w:rsid w:val="0039415C"/>
    <w:rsid w:val="003947AE"/>
    <w:rsid w:val="00394B04"/>
    <w:rsid w:val="00394ECB"/>
    <w:rsid w:val="003963F3"/>
    <w:rsid w:val="003969C0"/>
    <w:rsid w:val="003A00BD"/>
    <w:rsid w:val="003A1ABA"/>
    <w:rsid w:val="003A1AE0"/>
    <w:rsid w:val="003A4768"/>
    <w:rsid w:val="003A4782"/>
    <w:rsid w:val="003A4E71"/>
    <w:rsid w:val="003A5E3E"/>
    <w:rsid w:val="003A62F5"/>
    <w:rsid w:val="003A6864"/>
    <w:rsid w:val="003A7169"/>
    <w:rsid w:val="003A7F54"/>
    <w:rsid w:val="003B0751"/>
    <w:rsid w:val="003B0BCA"/>
    <w:rsid w:val="003B222B"/>
    <w:rsid w:val="003B223F"/>
    <w:rsid w:val="003B2654"/>
    <w:rsid w:val="003B3BE8"/>
    <w:rsid w:val="003B470B"/>
    <w:rsid w:val="003C0C40"/>
    <w:rsid w:val="003C0DA5"/>
    <w:rsid w:val="003C0F98"/>
    <w:rsid w:val="003C25B7"/>
    <w:rsid w:val="003C4621"/>
    <w:rsid w:val="003C4869"/>
    <w:rsid w:val="003C4AC3"/>
    <w:rsid w:val="003C7C3D"/>
    <w:rsid w:val="003D14D2"/>
    <w:rsid w:val="003D1605"/>
    <w:rsid w:val="003D1F10"/>
    <w:rsid w:val="003D1F34"/>
    <w:rsid w:val="003D2399"/>
    <w:rsid w:val="003D4C80"/>
    <w:rsid w:val="003E221C"/>
    <w:rsid w:val="003E4B51"/>
    <w:rsid w:val="003F03E5"/>
    <w:rsid w:val="003F0AE4"/>
    <w:rsid w:val="003F139F"/>
    <w:rsid w:val="003F21F2"/>
    <w:rsid w:val="003F32A9"/>
    <w:rsid w:val="003F5FA6"/>
    <w:rsid w:val="00401E90"/>
    <w:rsid w:val="00405E4B"/>
    <w:rsid w:val="004070B1"/>
    <w:rsid w:val="0041559F"/>
    <w:rsid w:val="004201BF"/>
    <w:rsid w:val="00421098"/>
    <w:rsid w:val="004215F2"/>
    <w:rsid w:val="00421F8D"/>
    <w:rsid w:val="0043084F"/>
    <w:rsid w:val="0043130F"/>
    <w:rsid w:val="004321DF"/>
    <w:rsid w:val="00432D80"/>
    <w:rsid w:val="00440088"/>
    <w:rsid w:val="004450A9"/>
    <w:rsid w:val="0044581C"/>
    <w:rsid w:val="00447346"/>
    <w:rsid w:val="00447629"/>
    <w:rsid w:val="00452665"/>
    <w:rsid w:val="00453226"/>
    <w:rsid w:val="0045670E"/>
    <w:rsid w:val="00456D74"/>
    <w:rsid w:val="00463EDB"/>
    <w:rsid w:val="004655C0"/>
    <w:rsid w:val="00471349"/>
    <w:rsid w:val="004716C1"/>
    <w:rsid w:val="00471BE6"/>
    <w:rsid w:val="00473223"/>
    <w:rsid w:val="004754B3"/>
    <w:rsid w:val="00476556"/>
    <w:rsid w:val="00476A82"/>
    <w:rsid w:val="00480587"/>
    <w:rsid w:val="00480B9B"/>
    <w:rsid w:val="004821B0"/>
    <w:rsid w:val="00490E3B"/>
    <w:rsid w:val="004933C3"/>
    <w:rsid w:val="00493B65"/>
    <w:rsid w:val="00495D07"/>
    <w:rsid w:val="004A1715"/>
    <w:rsid w:val="004A206F"/>
    <w:rsid w:val="004A3BE4"/>
    <w:rsid w:val="004A4835"/>
    <w:rsid w:val="004A7D1B"/>
    <w:rsid w:val="004B0541"/>
    <w:rsid w:val="004B0A09"/>
    <w:rsid w:val="004B1025"/>
    <w:rsid w:val="004B4912"/>
    <w:rsid w:val="004B6203"/>
    <w:rsid w:val="004B6D41"/>
    <w:rsid w:val="004B7711"/>
    <w:rsid w:val="004B7F60"/>
    <w:rsid w:val="004C16AD"/>
    <w:rsid w:val="004C1DF3"/>
    <w:rsid w:val="004C2432"/>
    <w:rsid w:val="004C415A"/>
    <w:rsid w:val="004C4AA5"/>
    <w:rsid w:val="004C4D52"/>
    <w:rsid w:val="004C569A"/>
    <w:rsid w:val="004D16DE"/>
    <w:rsid w:val="004D17D4"/>
    <w:rsid w:val="004D1EA8"/>
    <w:rsid w:val="004D3014"/>
    <w:rsid w:val="004D48AA"/>
    <w:rsid w:val="004D5721"/>
    <w:rsid w:val="004D62B0"/>
    <w:rsid w:val="004E3BE4"/>
    <w:rsid w:val="004E3E6B"/>
    <w:rsid w:val="004F15DB"/>
    <w:rsid w:val="004F54B4"/>
    <w:rsid w:val="004F7113"/>
    <w:rsid w:val="00501A13"/>
    <w:rsid w:val="0050585B"/>
    <w:rsid w:val="005125D9"/>
    <w:rsid w:val="005125FF"/>
    <w:rsid w:val="005126CB"/>
    <w:rsid w:val="0051303E"/>
    <w:rsid w:val="00513C72"/>
    <w:rsid w:val="00514423"/>
    <w:rsid w:val="005147E2"/>
    <w:rsid w:val="00514AB3"/>
    <w:rsid w:val="005150C8"/>
    <w:rsid w:val="00516CD9"/>
    <w:rsid w:val="0052046D"/>
    <w:rsid w:val="0052077D"/>
    <w:rsid w:val="00520F16"/>
    <w:rsid w:val="00524E20"/>
    <w:rsid w:val="00525438"/>
    <w:rsid w:val="00525A48"/>
    <w:rsid w:val="00525AD8"/>
    <w:rsid w:val="0052660F"/>
    <w:rsid w:val="00527851"/>
    <w:rsid w:val="00530396"/>
    <w:rsid w:val="00530678"/>
    <w:rsid w:val="005345B9"/>
    <w:rsid w:val="00536804"/>
    <w:rsid w:val="005417AD"/>
    <w:rsid w:val="00542D30"/>
    <w:rsid w:val="00543B73"/>
    <w:rsid w:val="0054548A"/>
    <w:rsid w:val="00545D30"/>
    <w:rsid w:val="00547F33"/>
    <w:rsid w:val="00553FE4"/>
    <w:rsid w:val="005551B0"/>
    <w:rsid w:val="00556234"/>
    <w:rsid w:val="0055725F"/>
    <w:rsid w:val="00557F82"/>
    <w:rsid w:val="00561033"/>
    <w:rsid w:val="005621B3"/>
    <w:rsid w:val="00562258"/>
    <w:rsid w:val="005668F5"/>
    <w:rsid w:val="00567101"/>
    <w:rsid w:val="0057022C"/>
    <w:rsid w:val="0057254F"/>
    <w:rsid w:val="00572A31"/>
    <w:rsid w:val="0057416C"/>
    <w:rsid w:val="00575C7E"/>
    <w:rsid w:val="0057713B"/>
    <w:rsid w:val="005824FD"/>
    <w:rsid w:val="00585BB0"/>
    <w:rsid w:val="005872B9"/>
    <w:rsid w:val="00587589"/>
    <w:rsid w:val="00593B4A"/>
    <w:rsid w:val="00593D9C"/>
    <w:rsid w:val="0059600F"/>
    <w:rsid w:val="005A3987"/>
    <w:rsid w:val="005A4543"/>
    <w:rsid w:val="005B0882"/>
    <w:rsid w:val="005B0CBC"/>
    <w:rsid w:val="005B2191"/>
    <w:rsid w:val="005B2612"/>
    <w:rsid w:val="005B57A7"/>
    <w:rsid w:val="005C1007"/>
    <w:rsid w:val="005C28B5"/>
    <w:rsid w:val="005C4D9C"/>
    <w:rsid w:val="005C573D"/>
    <w:rsid w:val="005C5808"/>
    <w:rsid w:val="005C797E"/>
    <w:rsid w:val="005D18C3"/>
    <w:rsid w:val="005D1B81"/>
    <w:rsid w:val="005D26D8"/>
    <w:rsid w:val="005D3830"/>
    <w:rsid w:val="005D5BC1"/>
    <w:rsid w:val="005D5BFD"/>
    <w:rsid w:val="005D62F6"/>
    <w:rsid w:val="005E0869"/>
    <w:rsid w:val="005E1B9A"/>
    <w:rsid w:val="005E442E"/>
    <w:rsid w:val="005F1B21"/>
    <w:rsid w:val="005F2CC7"/>
    <w:rsid w:val="005F5963"/>
    <w:rsid w:val="00600270"/>
    <w:rsid w:val="00601A89"/>
    <w:rsid w:val="00601F62"/>
    <w:rsid w:val="00603526"/>
    <w:rsid w:val="00604EAD"/>
    <w:rsid w:val="00605183"/>
    <w:rsid w:val="006051C1"/>
    <w:rsid w:val="006052F2"/>
    <w:rsid w:val="00605B45"/>
    <w:rsid w:val="00606EB9"/>
    <w:rsid w:val="006076F3"/>
    <w:rsid w:val="006100ED"/>
    <w:rsid w:val="0061181F"/>
    <w:rsid w:val="0061205D"/>
    <w:rsid w:val="00612545"/>
    <w:rsid w:val="00612CD8"/>
    <w:rsid w:val="00613912"/>
    <w:rsid w:val="0061438E"/>
    <w:rsid w:val="0061537D"/>
    <w:rsid w:val="00616079"/>
    <w:rsid w:val="0061689D"/>
    <w:rsid w:val="00616F28"/>
    <w:rsid w:val="006178D7"/>
    <w:rsid w:val="00622833"/>
    <w:rsid w:val="006235ED"/>
    <w:rsid w:val="00624EFA"/>
    <w:rsid w:val="00625E91"/>
    <w:rsid w:val="006274FD"/>
    <w:rsid w:val="006306EF"/>
    <w:rsid w:val="00631FCB"/>
    <w:rsid w:val="00632545"/>
    <w:rsid w:val="006349A4"/>
    <w:rsid w:val="00636B0A"/>
    <w:rsid w:val="00636CED"/>
    <w:rsid w:val="0063723E"/>
    <w:rsid w:val="006374E4"/>
    <w:rsid w:val="00637575"/>
    <w:rsid w:val="00641130"/>
    <w:rsid w:val="00641ADE"/>
    <w:rsid w:val="00642DDB"/>
    <w:rsid w:val="00643406"/>
    <w:rsid w:val="00646835"/>
    <w:rsid w:val="00647867"/>
    <w:rsid w:val="00651146"/>
    <w:rsid w:val="0065118F"/>
    <w:rsid w:val="00651846"/>
    <w:rsid w:val="00652A61"/>
    <w:rsid w:val="0065318D"/>
    <w:rsid w:val="00655FEE"/>
    <w:rsid w:val="00657C96"/>
    <w:rsid w:val="006605D1"/>
    <w:rsid w:val="00664142"/>
    <w:rsid w:val="00665098"/>
    <w:rsid w:val="0066605B"/>
    <w:rsid w:val="00667CFF"/>
    <w:rsid w:val="00670155"/>
    <w:rsid w:val="0067051C"/>
    <w:rsid w:val="0067075D"/>
    <w:rsid w:val="00672DE3"/>
    <w:rsid w:val="0067475A"/>
    <w:rsid w:val="00674C6C"/>
    <w:rsid w:val="00674FE2"/>
    <w:rsid w:val="00675696"/>
    <w:rsid w:val="0067711F"/>
    <w:rsid w:val="00677F1A"/>
    <w:rsid w:val="006802AC"/>
    <w:rsid w:val="006803E3"/>
    <w:rsid w:val="0068141A"/>
    <w:rsid w:val="00681AC9"/>
    <w:rsid w:val="00682015"/>
    <w:rsid w:val="00682277"/>
    <w:rsid w:val="00682F29"/>
    <w:rsid w:val="0068326E"/>
    <w:rsid w:val="00683C8B"/>
    <w:rsid w:val="00683CAE"/>
    <w:rsid w:val="006845E8"/>
    <w:rsid w:val="00685770"/>
    <w:rsid w:val="006863A3"/>
    <w:rsid w:val="00686A0C"/>
    <w:rsid w:val="00690C07"/>
    <w:rsid w:val="00690F2D"/>
    <w:rsid w:val="00691484"/>
    <w:rsid w:val="00692232"/>
    <w:rsid w:val="006922A5"/>
    <w:rsid w:val="00693852"/>
    <w:rsid w:val="00693868"/>
    <w:rsid w:val="00694A85"/>
    <w:rsid w:val="00694C57"/>
    <w:rsid w:val="006A2326"/>
    <w:rsid w:val="006A29DC"/>
    <w:rsid w:val="006A5EDD"/>
    <w:rsid w:val="006B0B51"/>
    <w:rsid w:val="006B20EB"/>
    <w:rsid w:val="006B2A43"/>
    <w:rsid w:val="006B3127"/>
    <w:rsid w:val="006B3D98"/>
    <w:rsid w:val="006B656D"/>
    <w:rsid w:val="006B70FF"/>
    <w:rsid w:val="006B793F"/>
    <w:rsid w:val="006C067A"/>
    <w:rsid w:val="006C0FF3"/>
    <w:rsid w:val="006C4A8F"/>
    <w:rsid w:val="006C511A"/>
    <w:rsid w:val="006D267A"/>
    <w:rsid w:val="006D3A27"/>
    <w:rsid w:val="006D5319"/>
    <w:rsid w:val="006E198E"/>
    <w:rsid w:val="006E65E3"/>
    <w:rsid w:val="006F0F63"/>
    <w:rsid w:val="006F15EE"/>
    <w:rsid w:val="006F2257"/>
    <w:rsid w:val="006F7D3C"/>
    <w:rsid w:val="00701A6E"/>
    <w:rsid w:val="00702F49"/>
    <w:rsid w:val="00703131"/>
    <w:rsid w:val="00705159"/>
    <w:rsid w:val="007063E0"/>
    <w:rsid w:val="007103BA"/>
    <w:rsid w:val="007118E8"/>
    <w:rsid w:val="00713933"/>
    <w:rsid w:val="00714CC2"/>
    <w:rsid w:val="00720BE0"/>
    <w:rsid w:val="0072142D"/>
    <w:rsid w:val="00721471"/>
    <w:rsid w:val="00722857"/>
    <w:rsid w:val="00723518"/>
    <w:rsid w:val="00723C31"/>
    <w:rsid w:val="00724DCD"/>
    <w:rsid w:val="0072579F"/>
    <w:rsid w:val="007272AA"/>
    <w:rsid w:val="0073165E"/>
    <w:rsid w:val="00731D71"/>
    <w:rsid w:val="007401B4"/>
    <w:rsid w:val="00740C23"/>
    <w:rsid w:val="00744AC4"/>
    <w:rsid w:val="007452F1"/>
    <w:rsid w:val="00751719"/>
    <w:rsid w:val="00755771"/>
    <w:rsid w:val="00755A33"/>
    <w:rsid w:val="0075729B"/>
    <w:rsid w:val="00760F60"/>
    <w:rsid w:val="00762826"/>
    <w:rsid w:val="00763655"/>
    <w:rsid w:val="00763E7D"/>
    <w:rsid w:val="00764794"/>
    <w:rsid w:val="0076504A"/>
    <w:rsid w:val="0076525F"/>
    <w:rsid w:val="007668F6"/>
    <w:rsid w:val="007678E4"/>
    <w:rsid w:val="00772EF5"/>
    <w:rsid w:val="007746BC"/>
    <w:rsid w:val="00783248"/>
    <w:rsid w:val="00784E99"/>
    <w:rsid w:val="00784EB6"/>
    <w:rsid w:val="007870ED"/>
    <w:rsid w:val="007871FA"/>
    <w:rsid w:val="00787573"/>
    <w:rsid w:val="0079523C"/>
    <w:rsid w:val="007978E3"/>
    <w:rsid w:val="007A0319"/>
    <w:rsid w:val="007A0850"/>
    <w:rsid w:val="007A4159"/>
    <w:rsid w:val="007A4D80"/>
    <w:rsid w:val="007A5F2B"/>
    <w:rsid w:val="007B15F8"/>
    <w:rsid w:val="007B17B4"/>
    <w:rsid w:val="007B216F"/>
    <w:rsid w:val="007B64D8"/>
    <w:rsid w:val="007B6814"/>
    <w:rsid w:val="007C230F"/>
    <w:rsid w:val="007C39DA"/>
    <w:rsid w:val="007C3FFE"/>
    <w:rsid w:val="007C65B0"/>
    <w:rsid w:val="007D0C32"/>
    <w:rsid w:val="007E264F"/>
    <w:rsid w:val="007E511F"/>
    <w:rsid w:val="007E6960"/>
    <w:rsid w:val="007E7D6E"/>
    <w:rsid w:val="007F11E8"/>
    <w:rsid w:val="007F1580"/>
    <w:rsid w:val="00801AA4"/>
    <w:rsid w:val="00802B71"/>
    <w:rsid w:val="00802EB8"/>
    <w:rsid w:val="00803665"/>
    <w:rsid w:val="008108EE"/>
    <w:rsid w:val="00813110"/>
    <w:rsid w:val="00814553"/>
    <w:rsid w:val="00814D96"/>
    <w:rsid w:val="00816395"/>
    <w:rsid w:val="0082306B"/>
    <w:rsid w:val="008252CB"/>
    <w:rsid w:val="0083655C"/>
    <w:rsid w:val="008368A5"/>
    <w:rsid w:val="008376BD"/>
    <w:rsid w:val="00842733"/>
    <w:rsid w:val="00843FFD"/>
    <w:rsid w:val="008443D5"/>
    <w:rsid w:val="00847AAF"/>
    <w:rsid w:val="00851FE2"/>
    <w:rsid w:val="008533F5"/>
    <w:rsid w:val="008622E5"/>
    <w:rsid w:val="00863A2F"/>
    <w:rsid w:val="0086519C"/>
    <w:rsid w:val="00866327"/>
    <w:rsid w:val="00866C0F"/>
    <w:rsid w:val="00866E70"/>
    <w:rsid w:val="00867B9C"/>
    <w:rsid w:val="008732D1"/>
    <w:rsid w:val="0087349A"/>
    <w:rsid w:val="00874B06"/>
    <w:rsid w:val="00874D1D"/>
    <w:rsid w:val="00875246"/>
    <w:rsid w:val="00881106"/>
    <w:rsid w:val="00881C25"/>
    <w:rsid w:val="00884D24"/>
    <w:rsid w:val="00886818"/>
    <w:rsid w:val="00892925"/>
    <w:rsid w:val="00892B48"/>
    <w:rsid w:val="00893E5C"/>
    <w:rsid w:val="0089425C"/>
    <w:rsid w:val="00896246"/>
    <w:rsid w:val="00896AB2"/>
    <w:rsid w:val="008A02C3"/>
    <w:rsid w:val="008A16C3"/>
    <w:rsid w:val="008A53DC"/>
    <w:rsid w:val="008A5760"/>
    <w:rsid w:val="008A6796"/>
    <w:rsid w:val="008B17F3"/>
    <w:rsid w:val="008B2325"/>
    <w:rsid w:val="008B288E"/>
    <w:rsid w:val="008B532C"/>
    <w:rsid w:val="008B5E84"/>
    <w:rsid w:val="008B76E9"/>
    <w:rsid w:val="008B7EC1"/>
    <w:rsid w:val="008C01CC"/>
    <w:rsid w:val="008C246C"/>
    <w:rsid w:val="008C2931"/>
    <w:rsid w:val="008C2E84"/>
    <w:rsid w:val="008C400F"/>
    <w:rsid w:val="008C7EF5"/>
    <w:rsid w:val="008D033F"/>
    <w:rsid w:val="008D2AAA"/>
    <w:rsid w:val="008D332E"/>
    <w:rsid w:val="008D3791"/>
    <w:rsid w:val="008D4A2D"/>
    <w:rsid w:val="008D6C2D"/>
    <w:rsid w:val="008E5635"/>
    <w:rsid w:val="008E61F6"/>
    <w:rsid w:val="008F000B"/>
    <w:rsid w:val="008F0CBC"/>
    <w:rsid w:val="008F1509"/>
    <w:rsid w:val="008F3540"/>
    <w:rsid w:val="008F5604"/>
    <w:rsid w:val="008F5647"/>
    <w:rsid w:val="008F5DB0"/>
    <w:rsid w:val="008F6079"/>
    <w:rsid w:val="0090570D"/>
    <w:rsid w:val="009064FF"/>
    <w:rsid w:val="00906A47"/>
    <w:rsid w:val="009076CB"/>
    <w:rsid w:val="009076EC"/>
    <w:rsid w:val="00907BDB"/>
    <w:rsid w:val="00911AC3"/>
    <w:rsid w:val="00911E7E"/>
    <w:rsid w:val="00912607"/>
    <w:rsid w:val="00912F55"/>
    <w:rsid w:val="00914E7C"/>
    <w:rsid w:val="00915C00"/>
    <w:rsid w:val="009170F7"/>
    <w:rsid w:val="0092070A"/>
    <w:rsid w:val="00920ECB"/>
    <w:rsid w:val="009213E0"/>
    <w:rsid w:val="00926515"/>
    <w:rsid w:val="009266D5"/>
    <w:rsid w:val="00927B21"/>
    <w:rsid w:val="00932D00"/>
    <w:rsid w:val="00932FB7"/>
    <w:rsid w:val="009347EE"/>
    <w:rsid w:val="00937FA9"/>
    <w:rsid w:val="00940D38"/>
    <w:rsid w:val="00941B90"/>
    <w:rsid w:val="00942701"/>
    <w:rsid w:val="00942B93"/>
    <w:rsid w:val="00945495"/>
    <w:rsid w:val="00945F99"/>
    <w:rsid w:val="0094615C"/>
    <w:rsid w:val="00947651"/>
    <w:rsid w:val="009543E4"/>
    <w:rsid w:val="009546C6"/>
    <w:rsid w:val="0095763C"/>
    <w:rsid w:val="0096006E"/>
    <w:rsid w:val="009603B1"/>
    <w:rsid w:val="00962198"/>
    <w:rsid w:val="00963CF1"/>
    <w:rsid w:val="009640CB"/>
    <w:rsid w:val="0096659E"/>
    <w:rsid w:val="0096794A"/>
    <w:rsid w:val="009707BE"/>
    <w:rsid w:val="00971194"/>
    <w:rsid w:val="009716D2"/>
    <w:rsid w:val="00973291"/>
    <w:rsid w:val="00973ECC"/>
    <w:rsid w:val="00977773"/>
    <w:rsid w:val="00982B07"/>
    <w:rsid w:val="0098472D"/>
    <w:rsid w:val="00984CD6"/>
    <w:rsid w:val="00984F13"/>
    <w:rsid w:val="00990B58"/>
    <w:rsid w:val="00991306"/>
    <w:rsid w:val="00994110"/>
    <w:rsid w:val="00994429"/>
    <w:rsid w:val="00996C86"/>
    <w:rsid w:val="00997BEF"/>
    <w:rsid w:val="00997CB6"/>
    <w:rsid w:val="009A1B42"/>
    <w:rsid w:val="009A59D5"/>
    <w:rsid w:val="009A66E7"/>
    <w:rsid w:val="009B0353"/>
    <w:rsid w:val="009B0C62"/>
    <w:rsid w:val="009B1027"/>
    <w:rsid w:val="009B1621"/>
    <w:rsid w:val="009B244A"/>
    <w:rsid w:val="009B650F"/>
    <w:rsid w:val="009C000D"/>
    <w:rsid w:val="009C0511"/>
    <w:rsid w:val="009C27B8"/>
    <w:rsid w:val="009C3101"/>
    <w:rsid w:val="009C41CD"/>
    <w:rsid w:val="009D0AD2"/>
    <w:rsid w:val="009D2BF2"/>
    <w:rsid w:val="009D633D"/>
    <w:rsid w:val="009E01E7"/>
    <w:rsid w:val="009E0A6B"/>
    <w:rsid w:val="009E0CE6"/>
    <w:rsid w:val="009E1B5C"/>
    <w:rsid w:val="009E4D64"/>
    <w:rsid w:val="009E7370"/>
    <w:rsid w:val="009F0873"/>
    <w:rsid w:val="009F140F"/>
    <w:rsid w:val="009F162D"/>
    <w:rsid w:val="009F4FA6"/>
    <w:rsid w:val="009F5170"/>
    <w:rsid w:val="009F5D0B"/>
    <w:rsid w:val="00A0153B"/>
    <w:rsid w:val="00A01E1B"/>
    <w:rsid w:val="00A01F12"/>
    <w:rsid w:val="00A022EE"/>
    <w:rsid w:val="00A0432B"/>
    <w:rsid w:val="00A0546B"/>
    <w:rsid w:val="00A0685A"/>
    <w:rsid w:val="00A06940"/>
    <w:rsid w:val="00A07FB4"/>
    <w:rsid w:val="00A10ECF"/>
    <w:rsid w:val="00A10FF9"/>
    <w:rsid w:val="00A11838"/>
    <w:rsid w:val="00A11F8E"/>
    <w:rsid w:val="00A140CC"/>
    <w:rsid w:val="00A1428F"/>
    <w:rsid w:val="00A14439"/>
    <w:rsid w:val="00A17A1C"/>
    <w:rsid w:val="00A21BF7"/>
    <w:rsid w:val="00A24106"/>
    <w:rsid w:val="00A244C0"/>
    <w:rsid w:val="00A263F9"/>
    <w:rsid w:val="00A312C9"/>
    <w:rsid w:val="00A31E87"/>
    <w:rsid w:val="00A33178"/>
    <w:rsid w:val="00A343B9"/>
    <w:rsid w:val="00A34416"/>
    <w:rsid w:val="00A3452B"/>
    <w:rsid w:val="00A355C7"/>
    <w:rsid w:val="00A379B1"/>
    <w:rsid w:val="00A37CBC"/>
    <w:rsid w:val="00A42549"/>
    <w:rsid w:val="00A44354"/>
    <w:rsid w:val="00A453B7"/>
    <w:rsid w:val="00A46C5B"/>
    <w:rsid w:val="00A51827"/>
    <w:rsid w:val="00A55A4A"/>
    <w:rsid w:val="00A56C17"/>
    <w:rsid w:val="00A575B8"/>
    <w:rsid w:val="00A57768"/>
    <w:rsid w:val="00A62333"/>
    <w:rsid w:val="00A628C3"/>
    <w:rsid w:val="00A62EF4"/>
    <w:rsid w:val="00A7069E"/>
    <w:rsid w:val="00A70CDA"/>
    <w:rsid w:val="00A71861"/>
    <w:rsid w:val="00A71EF8"/>
    <w:rsid w:val="00A721B1"/>
    <w:rsid w:val="00A751C9"/>
    <w:rsid w:val="00A75755"/>
    <w:rsid w:val="00A82A0F"/>
    <w:rsid w:val="00A84290"/>
    <w:rsid w:val="00A8516C"/>
    <w:rsid w:val="00A85F1D"/>
    <w:rsid w:val="00A91945"/>
    <w:rsid w:val="00A91985"/>
    <w:rsid w:val="00A94444"/>
    <w:rsid w:val="00A9464F"/>
    <w:rsid w:val="00A94B43"/>
    <w:rsid w:val="00A955EB"/>
    <w:rsid w:val="00A963C8"/>
    <w:rsid w:val="00AA1673"/>
    <w:rsid w:val="00AA340C"/>
    <w:rsid w:val="00AA35A8"/>
    <w:rsid w:val="00AA45DF"/>
    <w:rsid w:val="00AA69F1"/>
    <w:rsid w:val="00AA6A14"/>
    <w:rsid w:val="00AB05A0"/>
    <w:rsid w:val="00AB1041"/>
    <w:rsid w:val="00AB54E8"/>
    <w:rsid w:val="00AB603F"/>
    <w:rsid w:val="00AB6A67"/>
    <w:rsid w:val="00AB76AE"/>
    <w:rsid w:val="00AC07BC"/>
    <w:rsid w:val="00AC7BE1"/>
    <w:rsid w:val="00AD0413"/>
    <w:rsid w:val="00AD0666"/>
    <w:rsid w:val="00AD1190"/>
    <w:rsid w:val="00AD17C5"/>
    <w:rsid w:val="00AD3E0F"/>
    <w:rsid w:val="00AD4334"/>
    <w:rsid w:val="00AE3C4E"/>
    <w:rsid w:val="00AE3E53"/>
    <w:rsid w:val="00AE7609"/>
    <w:rsid w:val="00AF0CE6"/>
    <w:rsid w:val="00AF0FCF"/>
    <w:rsid w:val="00AF15A0"/>
    <w:rsid w:val="00AF281A"/>
    <w:rsid w:val="00AF2FD9"/>
    <w:rsid w:val="00AF3B68"/>
    <w:rsid w:val="00AF5AB3"/>
    <w:rsid w:val="00B01256"/>
    <w:rsid w:val="00B031E2"/>
    <w:rsid w:val="00B053C1"/>
    <w:rsid w:val="00B064F1"/>
    <w:rsid w:val="00B10975"/>
    <w:rsid w:val="00B140EA"/>
    <w:rsid w:val="00B170BF"/>
    <w:rsid w:val="00B216A1"/>
    <w:rsid w:val="00B21E9F"/>
    <w:rsid w:val="00B25680"/>
    <w:rsid w:val="00B25DA8"/>
    <w:rsid w:val="00B27579"/>
    <w:rsid w:val="00B27E6B"/>
    <w:rsid w:val="00B304C2"/>
    <w:rsid w:val="00B30C28"/>
    <w:rsid w:val="00B310A6"/>
    <w:rsid w:val="00B313FE"/>
    <w:rsid w:val="00B33AF0"/>
    <w:rsid w:val="00B35218"/>
    <w:rsid w:val="00B41536"/>
    <w:rsid w:val="00B415AF"/>
    <w:rsid w:val="00B41D7E"/>
    <w:rsid w:val="00B42347"/>
    <w:rsid w:val="00B43E3F"/>
    <w:rsid w:val="00B44500"/>
    <w:rsid w:val="00B44D31"/>
    <w:rsid w:val="00B4643A"/>
    <w:rsid w:val="00B47584"/>
    <w:rsid w:val="00B47C8F"/>
    <w:rsid w:val="00B50335"/>
    <w:rsid w:val="00B504F8"/>
    <w:rsid w:val="00B50B2E"/>
    <w:rsid w:val="00B51FB7"/>
    <w:rsid w:val="00B520AC"/>
    <w:rsid w:val="00B55CFF"/>
    <w:rsid w:val="00B5638E"/>
    <w:rsid w:val="00B575BB"/>
    <w:rsid w:val="00B61072"/>
    <w:rsid w:val="00B6671C"/>
    <w:rsid w:val="00B67B1A"/>
    <w:rsid w:val="00B70F98"/>
    <w:rsid w:val="00B710FF"/>
    <w:rsid w:val="00B74804"/>
    <w:rsid w:val="00B74A9E"/>
    <w:rsid w:val="00B753DC"/>
    <w:rsid w:val="00B7618A"/>
    <w:rsid w:val="00B77EF5"/>
    <w:rsid w:val="00B80268"/>
    <w:rsid w:val="00B80CD2"/>
    <w:rsid w:val="00B833C2"/>
    <w:rsid w:val="00B83F6D"/>
    <w:rsid w:val="00B8483A"/>
    <w:rsid w:val="00B8495A"/>
    <w:rsid w:val="00B85921"/>
    <w:rsid w:val="00B85EC6"/>
    <w:rsid w:val="00B95A12"/>
    <w:rsid w:val="00B96454"/>
    <w:rsid w:val="00B96615"/>
    <w:rsid w:val="00BA18D4"/>
    <w:rsid w:val="00BA2711"/>
    <w:rsid w:val="00BA33A0"/>
    <w:rsid w:val="00BA6260"/>
    <w:rsid w:val="00BA64DC"/>
    <w:rsid w:val="00BB0EAC"/>
    <w:rsid w:val="00BB358B"/>
    <w:rsid w:val="00BB47BC"/>
    <w:rsid w:val="00BB63AB"/>
    <w:rsid w:val="00BB63DE"/>
    <w:rsid w:val="00BB6A54"/>
    <w:rsid w:val="00BC040E"/>
    <w:rsid w:val="00BC071D"/>
    <w:rsid w:val="00BC0BD2"/>
    <w:rsid w:val="00BC2638"/>
    <w:rsid w:val="00BC423E"/>
    <w:rsid w:val="00BC4BF6"/>
    <w:rsid w:val="00BC4CA3"/>
    <w:rsid w:val="00BC5258"/>
    <w:rsid w:val="00BC647B"/>
    <w:rsid w:val="00BD63BF"/>
    <w:rsid w:val="00BD7692"/>
    <w:rsid w:val="00BE0FA0"/>
    <w:rsid w:val="00BE1D75"/>
    <w:rsid w:val="00BE2B10"/>
    <w:rsid w:val="00BE3AD0"/>
    <w:rsid w:val="00BE4B18"/>
    <w:rsid w:val="00BE5487"/>
    <w:rsid w:val="00BE558D"/>
    <w:rsid w:val="00BE769E"/>
    <w:rsid w:val="00BE76ED"/>
    <w:rsid w:val="00BF59F1"/>
    <w:rsid w:val="00C008A9"/>
    <w:rsid w:val="00C02284"/>
    <w:rsid w:val="00C06E27"/>
    <w:rsid w:val="00C06EBA"/>
    <w:rsid w:val="00C07171"/>
    <w:rsid w:val="00C07F40"/>
    <w:rsid w:val="00C10AE1"/>
    <w:rsid w:val="00C110BC"/>
    <w:rsid w:val="00C1135B"/>
    <w:rsid w:val="00C1143E"/>
    <w:rsid w:val="00C11565"/>
    <w:rsid w:val="00C134B1"/>
    <w:rsid w:val="00C15030"/>
    <w:rsid w:val="00C15BB3"/>
    <w:rsid w:val="00C1601E"/>
    <w:rsid w:val="00C2062E"/>
    <w:rsid w:val="00C211C1"/>
    <w:rsid w:val="00C2240E"/>
    <w:rsid w:val="00C22445"/>
    <w:rsid w:val="00C23E6E"/>
    <w:rsid w:val="00C2559E"/>
    <w:rsid w:val="00C26393"/>
    <w:rsid w:val="00C2744D"/>
    <w:rsid w:val="00C27809"/>
    <w:rsid w:val="00C27FDF"/>
    <w:rsid w:val="00C3072B"/>
    <w:rsid w:val="00C30C88"/>
    <w:rsid w:val="00C31704"/>
    <w:rsid w:val="00C32160"/>
    <w:rsid w:val="00C3369D"/>
    <w:rsid w:val="00C33C54"/>
    <w:rsid w:val="00C35A40"/>
    <w:rsid w:val="00C37837"/>
    <w:rsid w:val="00C37D1E"/>
    <w:rsid w:val="00C45028"/>
    <w:rsid w:val="00C45B6A"/>
    <w:rsid w:val="00C4643E"/>
    <w:rsid w:val="00C50999"/>
    <w:rsid w:val="00C51C7F"/>
    <w:rsid w:val="00C54AB8"/>
    <w:rsid w:val="00C56C73"/>
    <w:rsid w:val="00C56FEA"/>
    <w:rsid w:val="00C5744C"/>
    <w:rsid w:val="00C60C72"/>
    <w:rsid w:val="00C60E56"/>
    <w:rsid w:val="00C61853"/>
    <w:rsid w:val="00C62578"/>
    <w:rsid w:val="00C62BA3"/>
    <w:rsid w:val="00C6762E"/>
    <w:rsid w:val="00C67C76"/>
    <w:rsid w:val="00C710FF"/>
    <w:rsid w:val="00C71129"/>
    <w:rsid w:val="00C72F72"/>
    <w:rsid w:val="00C8012F"/>
    <w:rsid w:val="00C80260"/>
    <w:rsid w:val="00C841B7"/>
    <w:rsid w:val="00C87151"/>
    <w:rsid w:val="00C927B0"/>
    <w:rsid w:val="00C93229"/>
    <w:rsid w:val="00C936C8"/>
    <w:rsid w:val="00C95973"/>
    <w:rsid w:val="00C95C77"/>
    <w:rsid w:val="00CA2519"/>
    <w:rsid w:val="00CA5DC5"/>
    <w:rsid w:val="00CB01D5"/>
    <w:rsid w:val="00CB215E"/>
    <w:rsid w:val="00CB5AE0"/>
    <w:rsid w:val="00CB6400"/>
    <w:rsid w:val="00CB7BF7"/>
    <w:rsid w:val="00CC008B"/>
    <w:rsid w:val="00CC057C"/>
    <w:rsid w:val="00CC11BC"/>
    <w:rsid w:val="00CC1A07"/>
    <w:rsid w:val="00CC2D4A"/>
    <w:rsid w:val="00CC3B46"/>
    <w:rsid w:val="00CC4DDE"/>
    <w:rsid w:val="00CC5855"/>
    <w:rsid w:val="00CC7ADF"/>
    <w:rsid w:val="00CC7C2F"/>
    <w:rsid w:val="00CD2469"/>
    <w:rsid w:val="00CD29D0"/>
    <w:rsid w:val="00CD4BF0"/>
    <w:rsid w:val="00CD53F5"/>
    <w:rsid w:val="00CD5D6C"/>
    <w:rsid w:val="00CD7F24"/>
    <w:rsid w:val="00CE114C"/>
    <w:rsid w:val="00CE149F"/>
    <w:rsid w:val="00CE5E15"/>
    <w:rsid w:val="00CE631B"/>
    <w:rsid w:val="00CE7074"/>
    <w:rsid w:val="00CF06EA"/>
    <w:rsid w:val="00CF0AF5"/>
    <w:rsid w:val="00CF16FD"/>
    <w:rsid w:val="00CF28BC"/>
    <w:rsid w:val="00CF2F36"/>
    <w:rsid w:val="00CF38EC"/>
    <w:rsid w:val="00CF5D3F"/>
    <w:rsid w:val="00D00B6B"/>
    <w:rsid w:val="00D01DAB"/>
    <w:rsid w:val="00D02052"/>
    <w:rsid w:val="00D03D4B"/>
    <w:rsid w:val="00D0442D"/>
    <w:rsid w:val="00D044AB"/>
    <w:rsid w:val="00D044AD"/>
    <w:rsid w:val="00D04AC4"/>
    <w:rsid w:val="00D052A5"/>
    <w:rsid w:val="00D05489"/>
    <w:rsid w:val="00D104A7"/>
    <w:rsid w:val="00D106ED"/>
    <w:rsid w:val="00D10EF7"/>
    <w:rsid w:val="00D10FA4"/>
    <w:rsid w:val="00D12CBC"/>
    <w:rsid w:val="00D1592B"/>
    <w:rsid w:val="00D337F9"/>
    <w:rsid w:val="00D36B69"/>
    <w:rsid w:val="00D4083D"/>
    <w:rsid w:val="00D40FCA"/>
    <w:rsid w:val="00D4219F"/>
    <w:rsid w:val="00D42370"/>
    <w:rsid w:val="00D42F41"/>
    <w:rsid w:val="00D43AE9"/>
    <w:rsid w:val="00D43B8D"/>
    <w:rsid w:val="00D45001"/>
    <w:rsid w:val="00D460E6"/>
    <w:rsid w:val="00D537E9"/>
    <w:rsid w:val="00D53972"/>
    <w:rsid w:val="00D53ABF"/>
    <w:rsid w:val="00D600BA"/>
    <w:rsid w:val="00D6359E"/>
    <w:rsid w:val="00D66038"/>
    <w:rsid w:val="00D66CDB"/>
    <w:rsid w:val="00D70D37"/>
    <w:rsid w:val="00D73DD8"/>
    <w:rsid w:val="00D74C9B"/>
    <w:rsid w:val="00D75436"/>
    <w:rsid w:val="00D75DAA"/>
    <w:rsid w:val="00D76814"/>
    <w:rsid w:val="00D80C04"/>
    <w:rsid w:val="00D81BC7"/>
    <w:rsid w:val="00D82746"/>
    <w:rsid w:val="00D84525"/>
    <w:rsid w:val="00D84703"/>
    <w:rsid w:val="00D873E1"/>
    <w:rsid w:val="00D87F94"/>
    <w:rsid w:val="00D91F80"/>
    <w:rsid w:val="00D921EF"/>
    <w:rsid w:val="00D92CB0"/>
    <w:rsid w:val="00D93EA0"/>
    <w:rsid w:val="00D94808"/>
    <w:rsid w:val="00D949DD"/>
    <w:rsid w:val="00D9610A"/>
    <w:rsid w:val="00DA08B4"/>
    <w:rsid w:val="00DA2D0D"/>
    <w:rsid w:val="00DA7307"/>
    <w:rsid w:val="00DB1785"/>
    <w:rsid w:val="00DB1CC9"/>
    <w:rsid w:val="00DB3519"/>
    <w:rsid w:val="00DB37AF"/>
    <w:rsid w:val="00DB593B"/>
    <w:rsid w:val="00DB5988"/>
    <w:rsid w:val="00DB68F9"/>
    <w:rsid w:val="00DB6DA1"/>
    <w:rsid w:val="00DB7685"/>
    <w:rsid w:val="00DB7F81"/>
    <w:rsid w:val="00DC1250"/>
    <w:rsid w:val="00DC393E"/>
    <w:rsid w:val="00DC5EED"/>
    <w:rsid w:val="00DD3B1F"/>
    <w:rsid w:val="00DD68EF"/>
    <w:rsid w:val="00DE00BB"/>
    <w:rsid w:val="00DE01F5"/>
    <w:rsid w:val="00DE653F"/>
    <w:rsid w:val="00DE773F"/>
    <w:rsid w:val="00DF05DD"/>
    <w:rsid w:val="00DF3F8F"/>
    <w:rsid w:val="00DF586D"/>
    <w:rsid w:val="00E06933"/>
    <w:rsid w:val="00E1134D"/>
    <w:rsid w:val="00E12104"/>
    <w:rsid w:val="00E147D6"/>
    <w:rsid w:val="00E16EB9"/>
    <w:rsid w:val="00E17B32"/>
    <w:rsid w:val="00E20FFE"/>
    <w:rsid w:val="00E21A66"/>
    <w:rsid w:val="00E22C42"/>
    <w:rsid w:val="00E23572"/>
    <w:rsid w:val="00E24107"/>
    <w:rsid w:val="00E24247"/>
    <w:rsid w:val="00E26CB6"/>
    <w:rsid w:val="00E31A15"/>
    <w:rsid w:val="00E31ACE"/>
    <w:rsid w:val="00E326A6"/>
    <w:rsid w:val="00E32E94"/>
    <w:rsid w:val="00E32E9C"/>
    <w:rsid w:val="00E33743"/>
    <w:rsid w:val="00E3384D"/>
    <w:rsid w:val="00E37289"/>
    <w:rsid w:val="00E37C9F"/>
    <w:rsid w:val="00E414E0"/>
    <w:rsid w:val="00E4475A"/>
    <w:rsid w:val="00E465AB"/>
    <w:rsid w:val="00E465C9"/>
    <w:rsid w:val="00E4740A"/>
    <w:rsid w:val="00E4764A"/>
    <w:rsid w:val="00E50FB2"/>
    <w:rsid w:val="00E51B6C"/>
    <w:rsid w:val="00E51C1D"/>
    <w:rsid w:val="00E56B7C"/>
    <w:rsid w:val="00E62E70"/>
    <w:rsid w:val="00E6346F"/>
    <w:rsid w:val="00E63F6A"/>
    <w:rsid w:val="00E65CCD"/>
    <w:rsid w:val="00E7146E"/>
    <w:rsid w:val="00E71710"/>
    <w:rsid w:val="00E71779"/>
    <w:rsid w:val="00E72FBD"/>
    <w:rsid w:val="00E74685"/>
    <w:rsid w:val="00E75893"/>
    <w:rsid w:val="00E75B05"/>
    <w:rsid w:val="00E75EE9"/>
    <w:rsid w:val="00E76230"/>
    <w:rsid w:val="00E77DAC"/>
    <w:rsid w:val="00E80F75"/>
    <w:rsid w:val="00E84540"/>
    <w:rsid w:val="00E8597A"/>
    <w:rsid w:val="00E86832"/>
    <w:rsid w:val="00E90EE9"/>
    <w:rsid w:val="00E92E83"/>
    <w:rsid w:val="00E9329D"/>
    <w:rsid w:val="00E95520"/>
    <w:rsid w:val="00E96A6D"/>
    <w:rsid w:val="00EA3A73"/>
    <w:rsid w:val="00EB08F8"/>
    <w:rsid w:val="00EB0DFA"/>
    <w:rsid w:val="00EB2468"/>
    <w:rsid w:val="00EB7A93"/>
    <w:rsid w:val="00EC17F9"/>
    <w:rsid w:val="00EC45AC"/>
    <w:rsid w:val="00EC4B82"/>
    <w:rsid w:val="00EC5D36"/>
    <w:rsid w:val="00EC7F1C"/>
    <w:rsid w:val="00ED0970"/>
    <w:rsid w:val="00ED0B95"/>
    <w:rsid w:val="00ED42BA"/>
    <w:rsid w:val="00ED65A8"/>
    <w:rsid w:val="00ED6783"/>
    <w:rsid w:val="00ED728E"/>
    <w:rsid w:val="00EE1EFB"/>
    <w:rsid w:val="00EE4A27"/>
    <w:rsid w:val="00EE5904"/>
    <w:rsid w:val="00EF0025"/>
    <w:rsid w:val="00EF2687"/>
    <w:rsid w:val="00EF499B"/>
    <w:rsid w:val="00EF6FB0"/>
    <w:rsid w:val="00F0718A"/>
    <w:rsid w:val="00F07C83"/>
    <w:rsid w:val="00F101FD"/>
    <w:rsid w:val="00F112E7"/>
    <w:rsid w:val="00F121A0"/>
    <w:rsid w:val="00F173F1"/>
    <w:rsid w:val="00F1774E"/>
    <w:rsid w:val="00F17D12"/>
    <w:rsid w:val="00F20821"/>
    <w:rsid w:val="00F20859"/>
    <w:rsid w:val="00F21E27"/>
    <w:rsid w:val="00F24CD0"/>
    <w:rsid w:val="00F256F5"/>
    <w:rsid w:val="00F2636C"/>
    <w:rsid w:val="00F26481"/>
    <w:rsid w:val="00F3483A"/>
    <w:rsid w:val="00F3552F"/>
    <w:rsid w:val="00F36A31"/>
    <w:rsid w:val="00F40775"/>
    <w:rsid w:val="00F40BBC"/>
    <w:rsid w:val="00F40EEF"/>
    <w:rsid w:val="00F438DA"/>
    <w:rsid w:val="00F43F47"/>
    <w:rsid w:val="00F45AC9"/>
    <w:rsid w:val="00F52980"/>
    <w:rsid w:val="00F54AB2"/>
    <w:rsid w:val="00F57D08"/>
    <w:rsid w:val="00F57F7C"/>
    <w:rsid w:val="00F607A1"/>
    <w:rsid w:val="00F62245"/>
    <w:rsid w:val="00F623E7"/>
    <w:rsid w:val="00F6248B"/>
    <w:rsid w:val="00F63582"/>
    <w:rsid w:val="00F67362"/>
    <w:rsid w:val="00F71FF2"/>
    <w:rsid w:val="00F72E88"/>
    <w:rsid w:val="00F749B7"/>
    <w:rsid w:val="00F74B97"/>
    <w:rsid w:val="00F762A6"/>
    <w:rsid w:val="00F768AF"/>
    <w:rsid w:val="00F817DA"/>
    <w:rsid w:val="00F826A5"/>
    <w:rsid w:val="00F83E69"/>
    <w:rsid w:val="00F84B32"/>
    <w:rsid w:val="00F84C48"/>
    <w:rsid w:val="00F85371"/>
    <w:rsid w:val="00F86590"/>
    <w:rsid w:val="00F86A8F"/>
    <w:rsid w:val="00F937B5"/>
    <w:rsid w:val="00F949CF"/>
    <w:rsid w:val="00F9697B"/>
    <w:rsid w:val="00F96C4D"/>
    <w:rsid w:val="00FA3A0B"/>
    <w:rsid w:val="00FA59D8"/>
    <w:rsid w:val="00FB4894"/>
    <w:rsid w:val="00FB48D0"/>
    <w:rsid w:val="00FB72D6"/>
    <w:rsid w:val="00FB7E1F"/>
    <w:rsid w:val="00FC000B"/>
    <w:rsid w:val="00FC1DB5"/>
    <w:rsid w:val="00FC1DD4"/>
    <w:rsid w:val="00FC26AD"/>
    <w:rsid w:val="00FC2839"/>
    <w:rsid w:val="00FC4BBF"/>
    <w:rsid w:val="00FC4FF6"/>
    <w:rsid w:val="00FC5DA8"/>
    <w:rsid w:val="00FC6FC7"/>
    <w:rsid w:val="00FC7D4E"/>
    <w:rsid w:val="00FD0163"/>
    <w:rsid w:val="00FD20B1"/>
    <w:rsid w:val="00FD4C53"/>
    <w:rsid w:val="00FF232A"/>
    <w:rsid w:val="00FF256D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41B3273D"/>
  <w15:chartTrackingRefBased/>
  <w15:docId w15:val="{FC55C571-F227-4628-9467-148FFB87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overflowPunct w:val="0"/>
      <w:autoSpaceDE w:val="0"/>
      <w:autoSpaceDN w:val="0"/>
      <w:adjustRightInd w:val="0"/>
      <w:spacing w:line="298" w:lineRule="auto"/>
      <w:ind w:left="3544" w:right="1847" w:hanging="850"/>
      <w:outlineLvl w:val="0"/>
    </w:pPr>
    <w:rPr>
      <w:rFonts w:ascii="Helvetica" w:hAnsi="Helvetica" w:cs="Helvetica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28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28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semiHidden/>
    <w:pPr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character" w:customStyle="1" w:styleId="CorpodetextoChar">
    <w:name w:val="Corpo de texto Char"/>
    <w:semiHidden/>
    <w:rPr>
      <w:sz w:val="24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Pr>
      <w:sz w:val="24"/>
      <w:szCs w:val="24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sz w:val="24"/>
      <w:szCs w:val="24"/>
    </w:rPr>
  </w:style>
  <w:style w:type="character" w:styleId="nfase">
    <w:name w:val="Emphasis"/>
    <w:uiPriority w:val="20"/>
    <w:qFormat/>
    <w:rPr>
      <w:b/>
      <w:bCs/>
    </w:rPr>
  </w:style>
  <w:style w:type="paragraph" w:styleId="Recuodecorpodetexto">
    <w:name w:val="Body Text Indent"/>
    <w:basedOn w:val="Normal"/>
    <w:unhideWhenUsed/>
    <w:pPr>
      <w:spacing w:after="120"/>
      <w:ind w:left="283"/>
    </w:pPr>
  </w:style>
  <w:style w:type="character" w:customStyle="1" w:styleId="RecuodecorpodetextoChar">
    <w:name w:val="Recuo de corpo de texto Char"/>
    <w:semiHidden/>
    <w:rPr>
      <w:sz w:val="24"/>
      <w:szCs w:val="24"/>
    </w:rPr>
  </w:style>
  <w:style w:type="paragraph" w:styleId="Pr-formataoHTML">
    <w:name w:val="HTML Preformatted"/>
    <w:basedOn w:val="Normal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uiPriority w:val="99"/>
    <w:rPr>
      <w:rFonts w:ascii="Courier New" w:hAnsi="Courier New" w:cs="Courier New"/>
    </w:rPr>
  </w:style>
  <w:style w:type="paragraph" w:styleId="Corpodetexto3">
    <w:name w:val="Body Text 3"/>
    <w:basedOn w:val="Normal"/>
    <w:uiPriority w:val="99"/>
    <w:unhideWhenUsed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uiPriority w:val="99"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default">
    <w:name w:val="default"/>
    <w:basedOn w:val="Normal"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subtitulo2">
    <w:name w:val="subtitulo_2"/>
    <w:basedOn w:val="Normal"/>
    <w:pPr>
      <w:spacing w:before="300" w:after="300"/>
      <w:ind w:right="750"/>
    </w:pPr>
    <w:rPr>
      <w:rFonts w:ascii="Century Gothic" w:hAnsi="Century Gothic"/>
      <w:b/>
      <w:bCs/>
      <w:color w:val="006600"/>
    </w:rPr>
  </w:style>
  <w:style w:type="paragraph" w:styleId="Corpodetexto2">
    <w:name w:val="Body Text 2"/>
    <w:basedOn w:val="Normal"/>
    <w:semiHidden/>
    <w:pPr>
      <w:spacing w:after="120" w:line="480" w:lineRule="auto"/>
    </w:pPr>
  </w:style>
  <w:style w:type="character" w:customStyle="1" w:styleId="Corpodetexto2Char">
    <w:name w:val="Corpo de texto 2 Char"/>
    <w:rPr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rPr>
      <w:rFonts w:ascii="Calibri" w:eastAsia="Calibri" w:hAnsi="Calibri"/>
      <w:sz w:val="22"/>
      <w:szCs w:val="21"/>
      <w:lang w:eastAsia="x-non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Recuodecorpodetexto2">
    <w:name w:val="Body Text Indent 2"/>
    <w:basedOn w:val="Normal"/>
    <w:semiHidden/>
    <w:pPr>
      <w:ind w:left="567" w:hanging="567"/>
      <w:jc w:val="both"/>
    </w:pPr>
    <w:rPr>
      <w:rFonts w:ascii="Arial" w:hAnsi="Arial" w:cs="Arial"/>
      <w:sz w:val="20"/>
      <w:szCs w:val="20"/>
    </w:rPr>
  </w:style>
  <w:style w:type="paragraph" w:styleId="Recuodecorpodetexto3">
    <w:name w:val="Body Text Indent 3"/>
    <w:basedOn w:val="Normal"/>
    <w:semiHidden/>
    <w:pPr>
      <w:ind w:left="426" w:hanging="426"/>
      <w:jc w:val="both"/>
    </w:pPr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unhideWhenUsed/>
    <w:rsid w:val="0027240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72406"/>
  </w:style>
  <w:style w:type="paragraph" w:customStyle="1" w:styleId="Default0">
    <w:name w:val="Default"/>
    <w:rsid w:val="002724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272406"/>
    <w:rPr>
      <w:b/>
      <w:bCs/>
    </w:rPr>
  </w:style>
  <w:style w:type="character" w:customStyle="1" w:styleId="st1">
    <w:name w:val="st1"/>
    <w:rsid w:val="003F139F"/>
  </w:style>
  <w:style w:type="character" w:customStyle="1" w:styleId="TextosemFormataoChar">
    <w:name w:val="Texto sem Formatação Char"/>
    <w:link w:val="TextosemFormatao"/>
    <w:uiPriority w:val="99"/>
    <w:semiHidden/>
    <w:rsid w:val="000E6168"/>
    <w:rPr>
      <w:rFonts w:ascii="Calibri" w:eastAsia="Calibri" w:hAnsi="Calibri"/>
      <w:sz w:val="22"/>
      <w:szCs w:val="21"/>
      <w:lang w:val="pt-BR"/>
    </w:rPr>
  </w:style>
  <w:style w:type="table" w:styleId="Tabelacomgrade">
    <w:name w:val="Table Grid"/>
    <w:basedOn w:val="Tabelanormal"/>
    <w:uiPriority w:val="59"/>
    <w:rsid w:val="00EA3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3">
    <w:name w:val="Subtítulo 3"/>
    <w:basedOn w:val="Ttulo2"/>
    <w:link w:val="Subttulo3Char"/>
    <w:rsid w:val="000F76FE"/>
    <w:pPr>
      <w:widowControl/>
      <w:autoSpaceDE/>
      <w:autoSpaceDN/>
      <w:adjustRightInd/>
      <w:spacing w:before="240" w:after="60" w:line="360" w:lineRule="auto"/>
      <w:ind w:left="576"/>
      <w:jc w:val="left"/>
    </w:pPr>
    <w:rPr>
      <w:rFonts w:cs="Times New Roman"/>
      <w:bCs/>
      <w:iCs/>
      <w:color w:val="4F81BD"/>
      <w:sz w:val="22"/>
      <w:szCs w:val="22"/>
      <w:lang w:val="pt-PT" w:eastAsia="x-none"/>
    </w:rPr>
  </w:style>
  <w:style w:type="character" w:customStyle="1" w:styleId="Subttulo3Char">
    <w:name w:val="Subtítulo 3 Char"/>
    <w:link w:val="Subttulo3"/>
    <w:locked/>
    <w:rsid w:val="000F76FE"/>
    <w:rPr>
      <w:rFonts w:ascii="Arial" w:hAnsi="Arial"/>
      <w:b/>
      <w:bCs/>
      <w:iCs/>
      <w:color w:val="4F81BD"/>
      <w:sz w:val="22"/>
      <w:szCs w:val="22"/>
      <w:lang w:val="pt-PT"/>
    </w:rPr>
  </w:style>
  <w:style w:type="character" w:customStyle="1" w:styleId="descriptiontamanho9">
    <w:name w:val="description tamanho9"/>
    <w:rsid w:val="00161414"/>
    <w:rPr>
      <w:rFonts w:cs="Times New Roman"/>
    </w:rPr>
  </w:style>
  <w:style w:type="character" w:customStyle="1" w:styleId="tamanho5">
    <w:name w:val="tamanho5"/>
    <w:rsid w:val="00161414"/>
    <w:rPr>
      <w:rFonts w:cs="Times New Roman"/>
    </w:rPr>
  </w:style>
  <w:style w:type="paragraph" w:customStyle="1" w:styleId="PargrafodaLista1">
    <w:name w:val="Parágrafo da Lista1"/>
    <w:basedOn w:val="Normal"/>
    <w:qFormat/>
    <w:rsid w:val="00161414"/>
    <w:pPr>
      <w:spacing w:after="120" w:line="240" w:lineRule="exact"/>
      <w:ind w:left="720" w:firstLine="709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CabealhoChar1">
    <w:name w:val="Cabeçalho Char1"/>
    <w:link w:val="Cabealho"/>
    <w:locked/>
    <w:rsid w:val="0068326E"/>
    <w:rPr>
      <w:sz w:val="24"/>
      <w:szCs w:val="24"/>
      <w:lang w:val="pt-BR" w:eastAsia="pt-BR" w:bidi="ar-SA"/>
    </w:rPr>
  </w:style>
  <w:style w:type="paragraph" w:customStyle="1" w:styleId="western">
    <w:name w:val="western"/>
    <w:basedOn w:val="Normal"/>
    <w:rsid w:val="0083655C"/>
    <w:pPr>
      <w:suppressAutoHyphens/>
      <w:spacing w:before="280"/>
      <w:jc w:val="both"/>
    </w:pPr>
    <w:rPr>
      <w:rFonts w:ascii="Arial Unicode MS" w:hAnsi="Arial Unicode MS" w:cs="Arial Unicode MS"/>
      <w:lang w:eastAsia="ar-SA"/>
    </w:rPr>
  </w:style>
  <w:style w:type="paragraph" w:customStyle="1" w:styleId="Ttulo10">
    <w:name w:val="Título1"/>
    <w:basedOn w:val="Normal"/>
    <w:next w:val="Corpodetexto"/>
    <w:rsid w:val="00F9697B"/>
    <w:pPr>
      <w:suppressAutoHyphens/>
      <w:jc w:val="center"/>
    </w:pPr>
    <w:rPr>
      <w:rFonts w:ascii="Arial" w:hAnsi="Arial" w:cs="Arial"/>
      <w:b/>
      <w:lang w:eastAsia="zh-CN"/>
    </w:rPr>
  </w:style>
  <w:style w:type="paragraph" w:customStyle="1" w:styleId="Recuodecorpodetexto21">
    <w:name w:val="Recuo de corpo de texto 21"/>
    <w:basedOn w:val="Normal"/>
    <w:rsid w:val="0006122D"/>
    <w:pPr>
      <w:suppressAutoHyphens/>
      <w:spacing w:before="80" w:after="80" w:line="240" w:lineRule="atLeast"/>
      <w:ind w:firstLine="2694"/>
      <w:jc w:val="both"/>
    </w:pPr>
    <w:rPr>
      <w:rFonts w:ascii="Tahoma" w:hAnsi="Tahoma"/>
      <w:sz w:val="19"/>
      <w:szCs w:val="20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4A9E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74A9E"/>
    <w:rPr>
      <w:rFonts w:ascii="Calibri" w:eastAsia="Calibri" w:hAnsi="Calibri"/>
      <w:lang w:eastAsia="en-US"/>
    </w:rPr>
  </w:style>
  <w:style w:type="character" w:styleId="Refdenotaderodap">
    <w:name w:val="footnote reference"/>
    <w:uiPriority w:val="99"/>
    <w:semiHidden/>
    <w:unhideWhenUsed/>
    <w:rsid w:val="00B74A9E"/>
    <w:rPr>
      <w:vertAlign w:val="superscript"/>
    </w:rPr>
  </w:style>
  <w:style w:type="character" w:customStyle="1" w:styleId="Ttulo2Char">
    <w:name w:val="Título 2 Char"/>
    <w:link w:val="Ttulo2"/>
    <w:rsid w:val="00911AC3"/>
    <w:rPr>
      <w:rFonts w:ascii="Arial" w:hAnsi="Arial" w:cs="Arial"/>
      <w:b/>
    </w:rPr>
  </w:style>
  <w:style w:type="character" w:styleId="MenoPendente">
    <w:name w:val="Unresolved Mention"/>
    <w:uiPriority w:val="99"/>
    <w:semiHidden/>
    <w:unhideWhenUsed/>
    <w:rsid w:val="004C415A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B28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288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markedcontent">
    <w:name w:val="markedcontent"/>
    <w:basedOn w:val="Fontepargpadro"/>
    <w:rsid w:val="005B2612"/>
  </w:style>
  <w:style w:type="character" w:customStyle="1" w:styleId="PargrafodaListaChar">
    <w:name w:val="Parágrafo da Lista Char"/>
    <w:link w:val="PargrafodaLista"/>
    <w:uiPriority w:val="34"/>
    <w:rsid w:val="00BE2B10"/>
    <w:rPr>
      <w:rFonts w:ascii="Tahoma" w:hAnsi="Tahoma" w:cs="Tahoma"/>
      <w:color w:val="666666"/>
      <w:sz w:val="24"/>
      <w:szCs w:val="24"/>
    </w:rPr>
  </w:style>
  <w:style w:type="paragraph" w:customStyle="1" w:styleId="paragraph">
    <w:name w:val="paragraph"/>
    <w:basedOn w:val="Normal"/>
    <w:rsid w:val="00BE2B10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BE2B10"/>
  </w:style>
  <w:style w:type="character" w:customStyle="1" w:styleId="eop">
    <w:name w:val="eop"/>
    <w:basedOn w:val="Fontepargpadro"/>
    <w:rsid w:val="00BE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7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ibid@capes.gov.b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3" ma:contentTypeDescription="Crie um novo documento." ma:contentTypeScope="" ma:versionID="4d4f99a51c3a15b47a46a43ffeacd8ad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7451ef701c76ee36686713697060353e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6DC07C-1222-4362-9B77-54F0C910D47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C881567-48D4-4DD2-82A2-56702D2EA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ED086A-E248-44D5-9C2B-3AE8E6E6330E}">
  <ds:schemaRefs>
    <ds:schemaRef ds:uri="http://purl.org/dc/terms/"/>
    <ds:schemaRef ds:uri="http://schemas.microsoft.com/office/2006/documentManagement/types"/>
    <ds:schemaRef ds:uri="7314426b-9029-4cbd-a2d6-91ee60c3fd99"/>
    <ds:schemaRef ds:uri="fb088af7-2961-4f99-aa72-92d305d9cd18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EDF8B50-7BB4-455A-8B73-DCB1610B09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 Estadual  de  Londrina</vt:lpstr>
    </vt:vector>
  </TitlesOfParts>
  <Company>Hewlett-Packard</Company>
  <LinksUpToDate>false</LinksUpToDate>
  <CharactersWithSpaces>1221</CharactersWithSpaces>
  <SharedDoc>false</SharedDoc>
  <HLinks>
    <vt:vector size="12" baseType="variant"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http://www.unioeste.br/sistemas</vt:lpwstr>
      </vt:variant>
      <vt:variant>
        <vt:lpwstr/>
      </vt:variant>
      <vt:variant>
        <vt:i4>458849</vt:i4>
      </vt:variant>
      <vt:variant>
        <vt:i4>2</vt:i4>
      </vt:variant>
      <vt:variant>
        <vt:i4>0</vt:i4>
      </vt:variant>
      <vt:variant>
        <vt:i4>5</vt:i4>
      </vt:variant>
      <vt:variant>
        <vt:lpwstr>mailto:pibid@capes.gov.br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 Estadual  de  Londrina</dc:title>
  <dc:subject/>
  <dc:creator>PROPLAN</dc:creator>
  <cp:keywords/>
  <cp:lastModifiedBy>Angela Helena Tori</cp:lastModifiedBy>
  <cp:revision>5</cp:revision>
  <cp:lastPrinted>2022-02-21T12:38:00Z</cp:lastPrinted>
  <dcterms:created xsi:type="dcterms:W3CDTF">2022-02-21T12:43:00Z</dcterms:created>
  <dcterms:modified xsi:type="dcterms:W3CDTF">2022-02-21T16:16:00Z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Elenise Lesczynski</vt:lpwstr>
  </property>
  <property fmtid="{D5CDD505-2E9C-101B-9397-08002B2CF9AE}" pid="3" name="Order">
    <vt:lpwstr>23566200.0000000</vt:lpwstr>
  </property>
  <property fmtid="{D5CDD505-2E9C-101B-9397-08002B2CF9AE}" pid="4" name="display_urn:schemas-microsoft-com:office:office#Author">
    <vt:lpwstr>Elenise Lesczynski</vt:lpwstr>
  </property>
  <property fmtid="{D5CDD505-2E9C-101B-9397-08002B2CF9AE}" pid="5" name="ContentTypeId">
    <vt:lpwstr>0x0101000D9C8ED37BAF734A8F16903E8D662CA4</vt:lpwstr>
  </property>
</Properties>
</file>